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63889" w14:textId="77777777" w:rsidR="00A24BF9" w:rsidRDefault="00A24BF9">
      <w:r>
        <w:tab/>
      </w:r>
      <w:r>
        <w:tab/>
      </w:r>
      <w:r>
        <w:tab/>
        <w:t xml:space="preserve">                                </w:t>
      </w:r>
    </w:p>
    <w:p w14:paraId="388A5E52" w14:textId="3D207FAB" w:rsidR="004368AA" w:rsidRDefault="00A24BF9">
      <w:r>
        <w:t xml:space="preserve">                                                                             Wildpoetw</w:t>
      </w:r>
      <w:r w:rsidR="004368AA">
        <w:t>ine</w:t>
      </w:r>
      <w:r w:rsidR="007F068C">
        <w:t>.com</w:t>
      </w:r>
      <w:r w:rsidR="004368AA">
        <w:t xml:space="preserve"> </w:t>
      </w:r>
    </w:p>
    <w:p w14:paraId="00F973A5" w14:textId="7CD62EB8" w:rsidR="004368AA" w:rsidRDefault="004368AA"/>
    <w:p w14:paraId="7B5D8376" w14:textId="38E3D08B" w:rsidR="00A24BF9" w:rsidRPr="005B49F8" w:rsidRDefault="004368AA" w:rsidP="00CD019F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What is WILDPOETWINE.</w:t>
      </w:r>
      <w:r w:rsidR="00CD019F" w:rsidRPr="005B49F8">
        <w:rPr>
          <w:b/>
        </w:rPr>
        <w:t>com</w:t>
      </w:r>
      <w:r w:rsidR="007F068C" w:rsidRPr="005B49F8">
        <w:rPr>
          <w:b/>
        </w:rPr>
        <w:t xml:space="preserve"> </w:t>
      </w:r>
      <w:r w:rsidR="00CD019F" w:rsidRPr="005B49F8">
        <w:rPr>
          <w:b/>
        </w:rPr>
        <w:t>pos</w:t>
      </w:r>
      <w:r w:rsidR="007F068C" w:rsidRPr="005B49F8">
        <w:rPr>
          <w:b/>
        </w:rPr>
        <w:t>i</w:t>
      </w:r>
      <w:r w:rsidR="00CD019F" w:rsidRPr="005B49F8">
        <w:rPr>
          <w:b/>
        </w:rPr>
        <w:t>tioning statement</w:t>
      </w:r>
    </w:p>
    <w:p w14:paraId="0671AC52" w14:textId="4B9DE688" w:rsidR="00CD019F" w:rsidRDefault="00CD019F" w:rsidP="00CD019F">
      <w:pPr>
        <w:ind w:left="720"/>
      </w:pPr>
    </w:p>
    <w:p w14:paraId="3C8862C4" w14:textId="7EA7376F" w:rsidR="00CD019F" w:rsidRDefault="00CD019F" w:rsidP="00CD019F">
      <w:pPr>
        <w:ind w:left="720"/>
      </w:pPr>
      <w:r>
        <w:t>We are coupling poetry as a new experience, with the enjoyment of wine drinking. This exposes people who would never search out a poem to relate to the poets, thoughts story or insight among friends.</w:t>
      </w:r>
    </w:p>
    <w:p w14:paraId="363F198C" w14:textId="77777777" w:rsidR="00CD019F" w:rsidRDefault="00CD019F" w:rsidP="00CD019F">
      <w:r>
        <w:t xml:space="preserve">         </w:t>
      </w:r>
    </w:p>
    <w:p w14:paraId="771F3C8B" w14:textId="77777777" w:rsidR="00CD019F" w:rsidRPr="005B49F8" w:rsidRDefault="00CD019F" w:rsidP="00CD019F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Who are your target audiences?</w:t>
      </w:r>
    </w:p>
    <w:p w14:paraId="151F1462" w14:textId="645DA5E0" w:rsidR="00CD019F" w:rsidRDefault="00CD019F" w:rsidP="00CD019F">
      <w:pPr>
        <w:ind w:left="720"/>
      </w:pPr>
    </w:p>
    <w:p w14:paraId="42D07BFE" w14:textId="402A3885" w:rsidR="00CD019F" w:rsidRDefault="00B673DC" w:rsidP="00B673DC">
      <w:r>
        <w:t xml:space="preserve">               </w:t>
      </w:r>
      <w:r w:rsidR="00CD019F">
        <w:t>All people, ages vary, all walks of life.</w:t>
      </w:r>
    </w:p>
    <w:p w14:paraId="244EB524" w14:textId="77777777" w:rsidR="00CD019F" w:rsidRDefault="00CD019F" w:rsidP="00CD019F">
      <w:r>
        <w:t xml:space="preserve">         </w:t>
      </w:r>
    </w:p>
    <w:p w14:paraId="24E215F8" w14:textId="7673FB32" w:rsidR="00B673DC" w:rsidRPr="005B49F8" w:rsidRDefault="00B673DC" w:rsidP="00CD019F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How does WILDPOETWINE.com need to be perceived?</w:t>
      </w:r>
    </w:p>
    <w:p w14:paraId="6F1CA12C" w14:textId="77777777" w:rsidR="00B673DC" w:rsidRDefault="00B673DC" w:rsidP="00B673DC">
      <w:pPr>
        <w:ind w:left="360"/>
      </w:pPr>
    </w:p>
    <w:p w14:paraId="24B868F2" w14:textId="77777777" w:rsidR="004618ED" w:rsidRDefault="00B673DC" w:rsidP="00B673DC">
      <w:pPr>
        <w:pStyle w:val="ListParagraph"/>
      </w:pPr>
      <w:r>
        <w:t>Stimulate thought, reflectio</w:t>
      </w:r>
      <w:r w:rsidR="00084B19">
        <w:t>n</w:t>
      </w:r>
      <w:r>
        <w:t>,</w:t>
      </w:r>
      <w:r w:rsidR="00084B19">
        <w:t xml:space="preserve"> evaluation, and emotion. </w:t>
      </w:r>
    </w:p>
    <w:p w14:paraId="16B73E42" w14:textId="3C0B9DFB" w:rsidR="00084B19" w:rsidRDefault="00084B19" w:rsidP="00B673DC">
      <w:pPr>
        <w:pStyle w:val="ListParagraph"/>
      </w:pPr>
      <w:r>
        <w:t>Never know what the universe wants you to hear, know or realize.</w:t>
      </w:r>
    </w:p>
    <w:p w14:paraId="55DDC96E" w14:textId="64797B7F" w:rsidR="00B673DC" w:rsidRDefault="00B673DC" w:rsidP="00084B19"/>
    <w:p w14:paraId="4C71896A" w14:textId="30C23AEC" w:rsidR="00CD019F" w:rsidRDefault="00B673DC" w:rsidP="00B673DC">
      <w:r>
        <w:t xml:space="preserve">             </w:t>
      </w:r>
    </w:p>
    <w:p w14:paraId="04525528" w14:textId="659980F3" w:rsidR="00B673DC" w:rsidRDefault="00B673DC" w:rsidP="00B673DC"/>
    <w:p w14:paraId="7F577253" w14:textId="77777777" w:rsidR="007B46E5" w:rsidRPr="005B49F8" w:rsidRDefault="00B673DC" w:rsidP="00B673DC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When you think of WILDPOETWINE.com` is there a consistent image that comes to mind?</w:t>
      </w:r>
    </w:p>
    <w:p w14:paraId="4FB42A4B" w14:textId="77777777" w:rsidR="007B46E5" w:rsidRDefault="007B46E5" w:rsidP="007B46E5"/>
    <w:p w14:paraId="4CF4C491" w14:textId="2934ED50" w:rsidR="00B673DC" w:rsidRDefault="007B46E5" w:rsidP="007B46E5">
      <w:pPr>
        <w:ind w:left="360"/>
      </w:pPr>
      <w:r>
        <w:t xml:space="preserve">        </w:t>
      </w:r>
      <w:r w:rsidR="00B673DC">
        <w:t xml:space="preserve">A </w:t>
      </w:r>
      <w:r>
        <w:t xml:space="preserve">  </w:t>
      </w:r>
      <w:r w:rsidR="00B673DC">
        <w:t>bottle of wine that contains a surprise message in</w:t>
      </w:r>
      <w:r>
        <w:t xml:space="preserve"> </w:t>
      </w:r>
      <w:r w:rsidR="00B673DC">
        <w:t xml:space="preserve">it, in the form of a poem, that may apply </w:t>
      </w:r>
      <w:r>
        <w:t xml:space="preserve">          </w:t>
      </w:r>
    </w:p>
    <w:p w14:paraId="4960F0BF" w14:textId="77F23FC1" w:rsidR="007B46E5" w:rsidRDefault="007B46E5" w:rsidP="007B46E5">
      <w:pPr>
        <w:ind w:left="360"/>
      </w:pPr>
      <w:r>
        <w:t xml:space="preserve">        To you or a friend profoundly. </w:t>
      </w:r>
    </w:p>
    <w:p w14:paraId="701D8F98" w14:textId="23536ED7" w:rsidR="007B46E5" w:rsidRDefault="007B46E5" w:rsidP="007B46E5">
      <w:r>
        <w:t xml:space="preserve">         </w:t>
      </w:r>
    </w:p>
    <w:p w14:paraId="52CFE57A" w14:textId="35A86D93" w:rsidR="007B46E5" w:rsidRPr="005B49F8" w:rsidRDefault="007B46E5" w:rsidP="007B46E5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Do you like that image? If not, what would you like your image to convey?</w:t>
      </w:r>
    </w:p>
    <w:p w14:paraId="19806989" w14:textId="34F83FF6" w:rsidR="007B46E5" w:rsidRPr="005B49F8" w:rsidRDefault="007B46E5" w:rsidP="007B46E5"/>
    <w:p w14:paraId="3DFE28A2" w14:textId="77777777" w:rsidR="004618ED" w:rsidRPr="005B49F8" w:rsidRDefault="004618ED" w:rsidP="00084B19">
      <w:pPr>
        <w:ind w:left="720"/>
      </w:pPr>
      <w:r w:rsidRPr="005B49F8">
        <w:t>Yes, I li</w:t>
      </w:r>
      <w:r w:rsidR="00084B19" w:rsidRPr="005B49F8">
        <w:t>ke that image. I want to convey my eagerness as the grower of the grapes,</w:t>
      </w:r>
    </w:p>
    <w:p w14:paraId="32BA9D34" w14:textId="37150F71" w:rsidR="00084B19" w:rsidRDefault="00084B19" w:rsidP="00084B19">
      <w:pPr>
        <w:ind w:left="720"/>
      </w:pPr>
      <w:r>
        <w:t xml:space="preserve"> the willingness to share my thoughts and inspiration that comes to me with them.</w:t>
      </w:r>
    </w:p>
    <w:p w14:paraId="7441BF38" w14:textId="29A85780" w:rsidR="00084B19" w:rsidRDefault="00084B19" w:rsidP="00084B19">
      <w:r>
        <w:t xml:space="preserve">  </w:t>
      </w:r>
    </w:p>
    <w:p w14:paraId="3A318512" w14:textId="17D146E2" w:rsidR="00084B19" w:rsidRPr="005B49F8" w:rsidRDefault="00084B19" w:rsidP="00084B19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What exciting opportunities and initiatives lie ahead for WILDPOETWINE.com and how are these opportunities currently articulated?</w:t>
      </w:r>
    </w:p>
    <w:p w14:paraId="529918D4" w14:textId="265B484D" w:rsidR="00084B19" w:rsidRDefault="00084B19" w:rsidP="00084B19">
      <w:pPr>
        <w:ind w:left="720"/>
      </w:pPr>
    </w:p>
    <w:p w14:paraId="231498FE" w14:textId="77777777" w:rsidR="004618ED" w:rsidRDefault="00D81F61" w:rsidP="00084B19">
      <w:pPr>
        <w:ind w:left="720"/>
      </w:pPr>
      <w:r>
        <w:t xml:space="preserve">The message in the poem can be life changing. </w:t>
      </w:r>
    </w:p>
    <w:p w14:paraId="1215B0E3" w14:textId="5A69ACBC" w:rsidR="009F276B" w:rsidRDefault="00D81F61" w:rsidP="00084B19">
      <w:pPr>
        <w:ind w:left="720"/>
      </w:pPr>
      <w:r>
        <w:t>It gives an added value to wine no one has,</w:t>
      </w:r>
    </w:p>
    <w:p w14:paraId="16F18047" w14:textId="6479123A" w:rsidR="00084B19" w:rsidRDefault="004618ED" w:rsidP="004618ED">
      <w:r>
        <w:t xml:space="preserve">              </w:t>
      </w:r>
      <w:r w:rsidR="00D81F61">
        <w:t xml:space="preserve"> that is tangible, even after the wine is consumed.</w:t>
      </w:r>
    </w:p>
    <w:p w14:paraId="11317D29" w14:textId="77777777" w:rsidR="00D81F61" w:rsidRDefault="00084B19" w:rsidP="00084B19">
      <w:pPr>
        <w:ind w:left="360"/>
      </w:pPr>
      <w:r>
        <w:t xml:space="preserve">   </w:t>
      </w:r>
    </w:p>
    <w:p w14:paraId="5C06BC4C" w14:textId="77777777" w:rsidR="00D81F61" w:rsidRPr="005B49F8" w:rsidRDefault="00D81F61" w:rsidP="00D81F61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 xml:space="preserve"> If you had to describe WILDPOETWINE.com with one word what would it be?</w:t>
      </w:r>
    </w:p>
    <w:p w14:paraId="079C2C1E" w14:textId="77777777" w:rsidR="00D81F61" w:rsidRPr="005B49F8" w:rsidRDefault="00D81F61" w:rsidP="00D81F61">
      <w:pPr>
        <w:rPr>
          <w:b/>
        </w:rPr>
      </w:pPr>
      <w:r w:rsidRPr="005B49F8">
        <w:rPr>
          <w:b/>
        </w:rPr>
        <w:t xml:space="preserve">     </w:t>
      </w:r>
    </w:p>
    <w:p w14:paraId="1A3E64B0" w14:textId="77777777" w:rsidR="00D81F61" w:rsidRDefault="00D81F61" w:rsidP="00D81F61">
      <w:r>
        <w:t xml:space="preserve">                MINDBLOWING</w:t>
      </w:r>
    </w:p>
    <w:p w14:paraId="0D1C11BC" w14:textId="77777777" w:rsidR="00D81F61" w:rsidRDefault="00D81F61" w:rsidP="00D81F61"/>
    <w:p w14:paraId="4DE58CD9" w14:textId="610D2D3B" w:rsidR="00D81F61" w:rsidRPr="005B49F8" w:rsidRDefault="00D81F61" w:rsidP="00D81F61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Who do you perceive to be WILDPOETWINE.co</w:t>
      </w:r>
      <w:r w:rsidR="009F276B" w:rsidRPr="005B49F8">
        <w:rPr>
          <w:b/>
        </w:rPr>
        <w:t xml:space="preserve">m </w:t>
      </w:r>
      <w:r w:rsidRPr="005B49F8">
        <w:rPr>
          <w:b/>
        </w:rPr>
        <w:t>competitors?</w:t>
      </w:r>
    </w:p>
    <w:p w14:paraId="4A14C9D4" w14:textId="77777777" w:rsidR="00D81F61" w:rsidRPr="005B49F8" w:rsidRDefault="00D81F61" w:rsidP="00D81F61">
      <w:pPr>
        <w:rPr>
          <w:b/>
        </w:rPr>
      </w:pPr>
    </w:p>
    <w:p w14:paraId="3D10FCA2" w14:textId="76DA9ED1" w:rsidR="00D81F61" w:rsidRDefault="00D81F61" w:rsidP="00D81F61">
      <w:pPr>
        <w:ind w:left="720"/>
      </w:pPr>
      <w:r>
        <w:t>None, and at the</w:t>
      </w:r>
      <w:r w:rsidR="009F276B">
        <w:t xml:space="preserve"> same </w:t>
      </w:r>
      <w:r>
        <w:t>time every wine producer.</w:t>
      </w:r>
    </w:p>
    <w:p w14:paraId="76A80CD7" w14:textId="66E5AA9E" w:rsidR="00D81F61" w:rsidRDefault="00D81F61" w:rsidP="00393E8C">
      <w:r>
        <w:t xml:space="preserve">          </w:t>
      </w:r>
    </w:p>
    <w:p w14:paraId="5F877559" w14:textId="736889DE" w:rsidR="00D81F61" w:rsidRDefault="00D81F61" w:rsidP="00393E8C"/>
    <w:p w14:paraId="785EE3B0" w14:textId="77777777" w:rsidR="00393E8C" w:rsidRPr="005B49F8" w:rsidRDefault="00393E8C" w:rsidP="00393E8C">
      <w:pPr>
        <w:rPr>
          <w:b/>
        </w:rPr>
      </w:pPr>
    </w:p>
    <w:p w14:paraId="13AF2A06" w14:textId="13BD2A0B" w:rsidR="00393E8C" w:rsidRPr="005B49F8" w:rsidRDefault="00393E8C" w:rsidP="00393E8C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lastRenderedPageBreak/>
        <w:t xml:space="preserve">What are some of WINEPOETWINE.com  </w:t>
      </w:r>
      <w:r w:rsidR="009F276B" w:rsidRPr="005B49F8">
        <w:rPr>
          <w:b/>
        </w:rPr>
        <w:t xml:space="preserve"> </w:t>
      </w:r>
      <w:r w:rsidRPr="005B49F8">
        <w:rPr>
          <w:b/>
        </w:rPr>
        <w:t>challenges? How do you hope the new website will address these challenges?</w:t>
      </w:r>
    </w:p>
    <w:p w14:paraId="5B029BD8" w14:textId="77777777" w:rsidR="004618ED" w:rsidRDefault="004618ED" w:rsidP="00E91EC6">
      <w:pPr>
        <w:pStyle w:val="ListParagraph"/>
      </w:pPr>
    </w:p>
    <w:p w14:paraId="3B1EA1E4" w14:textId="77777777" w:rsidR="00E91EC6" w:rsidRDefault="00E91EC6" w:rsidP="00393E8C">
      <w:pPr>
        <w:ind w:left="360"/>
      </w:pPr>
      <w:r>
        <w:t xml:space="preserve">     </w:t>
      </w:r>
      <w:r w:rsidR="00393E8C">
        <w:t xml:space="preserve"> Marketing, distribution, and exposure.</w:t>
      </w:r>
    </w:p>
    <w:p w14:paraId="6A571142" w14:textId="210252E2" w:rsidR="00393E8C" w:rsidRDefault="00E91EC6" w:rsidP="00393E8C">
      <w:pPr>
        <w:ind w:left="360"/>
      </w:pPr>
      <w:r>
        <w:t xml:space="preserve">     </w:t>
      </w:r>
      <w:r w:rsidR="00393E8C">
        <w:t xml:space="preserve"> I hope the website </w:t>
      </w:r>
      <w:r w:rsidR="009F276B">
        <w:t xml:space="preserve">will </w:t>
      </w:r>
      <w:r w:rsidR="004618ED">
        <w:t xml:space="preserve">develop </w:t>
      </w:r>
      <w:r w:rsidR="00393E8C">
        <w:t>a personal connection to the source of the wine, myself as</w:t>
      </w:r>
      <w:r>
        <w:t xml:space="preserve"> the   </w:t>
      </w:r>
      <w:r w:rsidR="00393E8C">
        <w:t xml:space="preserve">  </w:t>
      </w:r>
      <w:r>
        <w:t xml:space="preserve">        </w:t>
      </w:r>
    </w:p>
    <w:p w14:paraId="42E54893" w14:textId="49EA275F" w:rsidR="00393E8C" w:rsidRDefault="00E91EC6" w:rsidP="00393E8C">
      <w:pPr>
        <w:ind w:left="360"/>
      </w:pPr>
      <w:r>
        <w:t xml:space="preserve">       Grower, and to the poem as the poet.</w:t>
      </w:r>
    </w:p>
    <w:p w14:paraId="36F556DB" w14:textId="77777777" w:rsidR="00E91EC6" w:rsidRDefault="00E91EC6" w:rsidP="00393E8C">
      <w:pPr>
        <w:ind w:left="360"/>
      </w:pPr>
    </w:p>
    <w:p w14:paraId="28FEF991" w14:textId="0EA11E0F" w:rsidR="00393E8C" w:rsidRPr="005B49F8" w:rsidRDefault="00393E8C" w:rsidP="00393E8C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 xml:space="preserve">Describe the benefits from the </w:t>
      </w:r>
      <w:r w:rsidR="00045C17" w:rsidRPr="005B49F8">
        <w:rPr>
          <w:b/>
        </w:rPr>
        <w:t>investors standpoint as well as from a buyer</w:t>
      </w:r>
      <w:r w:rsidR="004618ED" w:rsidRPr="005B49F8">
        <w:rPr>
          <w:b/>
        </w:rPr>
        <w:t>’</w:t>
      </w:r>
      <w:r w:rsidR="00045C17" w:rsidRPr="005B49F8">
        <w:rPr>
          <w:b/>
        </w:rPr>
        <w:t>s standpoint?</w:t>
      </w:r>
    </w:p>
    <w:p w14:paraId="250FBFBF" w14:textId="683BBCFB" w:rsidR="00045C17" w:rsidRDefault="00045C17" w:rsidP="00045C17">
      <w:pPr>
        <w:pStyle w:val="ListParagraph"/>
      </w:pPr>
    </w:p>
    <w:p w14:paraId="56CDC4AC" w14:textId="76C6688B" w:rsidR="00045C17" w:rsidRDefault="00045C17" w:rsidP="00045C17">
      <w:pPr>
        <w:pStyle w:val="ListParagraph"/>
      </w:pPr>
      <w:r>
        <w:t>The investor=The Winer</w:t>
      </w:r>
      <w:r w:rsidR="004618ED">
        <w:t>=</w:t>
      </w:r>
      <w:r>
        <w:t xml:space="preserve">-Increase </w:t>
      </w:r>
      <w:r w:rsidR="009F276B">
        <w:t>sale</w:t>
      </w:r>
      <w:r>
        <w:t xml:space="preserve"> of wines </w:t>
      </w:r>
    </w:p>
    <w:p w14:paraId="4DFE0D6E" w14:textId="77777777" w:rsidR="004618ED" w:rsidRDefault="00045C17" w:rsidP="00045C17">
      <w:pPr>
        <w:pStyle w:val="ListParagraph"/>
      </w:pPr>
      <w:r>
        <w:t xml:space="preserve">The consumer gets excellent wine, at an affordable price with an entertaining original poem from the grower of the wine you are drinking. </w:t>
      </w:r>
    </w:p>
    <w:p w14:paraId="74E58EB1" w14:textId="34A58C24" w:rsidR="00045C17" w:rsidRDefault="00045C17" w:rsidP="00045C17">
      <w:pPr>
        <w:pStyle w:val="ListParagraph"/>
      </w:pPr>
      <w:r>
        <w:t>That’s as organic to the source you can get.</w:t>
      </w:r>
    </w:p>
    <w:p w14:paraId="31F23215" w14:textId="7C3B8008" w:rsidR="00045C17" w:rsidRDefault="00045C17" w:rsidP="00045C17"/>
    <w:p w14:paraId="11ABB80F" w14:textId="4A388F79" w:rsidR="00045C17" w:rsidRPr="005B49F8" w:rsidRDefault="00045C17" w:rsidP="00045C17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 xml:space="preserve">What are the opportunities </w:t>
      </w:r>
      <w:r w:rsidR="00E91EC6" w:rsidRPr="005B49F8">
        <w:rPr>
          <w:b/>
        </w:rPr>
        <w:t xml:space="preserve">and </w:t>
      </w:r>
      <w:r w:rsidRPr="005B49F8">
        <w:rPr>
          <w:b/>
        </w:rPr>
        <w:t>downsides to this business model?</w:t>
      </w:r>
    </w:p>
    <w:p w14:paraId="37C667C5" w14:textId="5187C5C2" w:rsidR="00045C17" w:rsidRDefault="00045C17" w:rsidP="00045C17">
      <w:pPr>
        <w:pStyle w:val="ListParagraph"/>
      </w:pPr>
    </w:p>
    <w:p w14:paraId="60BA9178" w14:textId="0F036738" w:rsidR="00045C17" w:rsidRDefault="00045C17" w:rsidP="00045C17">
      <w:pPr>
        <w:pStyle w:val="ListParagraph"/>
      </w:pPr>
      <w:r>
        <w:t>Endless opportunities, no downside.</w:t>
      </w:r>
    </w:p>
    <w:p w14:paraId="109B75B6" w14:textId="36FF7A98" w:rsidR="00045C17" w:rsidRDefault="00045C17" w:rsidP="00045C17">
      <w:pPr>
        <w:pStyle w:val="ListParagraph"/>
      </w:pPr>
    </w:p>
    <w:p w14:paraId="020EEAE5" w14:textId="11560639" w:rsidR="00045C17" w:rsidRDefault="00045C17" w:rsidP="00045C17">
      <w:pPr>
        <w:pStyle w:val="ListParagraph"/>
      </w:pPr>
    </w:p>
    <w:p w14:paraId="2C396093" w14:textId="16330B53" w:rsidR="00045C17" w:rsidRPr="005B49F8" w:rsidRDefault="00045C17" w:rsidP="00045C17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What are the greatest risks?</w:t>
      </w:r>
    </w:p>
    <w:p w14:paraId="3F463DC1" w14:textId="04BBDD59" w:rsidR="00045C17" w:rsidRDefault="00045C17" w:rsidP="00045C17">
      <w:pPr>
        <w:pStyle w:val="ListParagraph"/>
      </w:pPr>
    </w:p>
    <w:p w14:paraId="362756B4" w14:textId="62B4567E" w:rsidR="00045C17" w:rsidRDefault="00045C17" w:rsidP="00045C17">
      <w:pPr>
        <w:pStyle w:val="ListParagraph"/>
      </w:pPr>
      <w:r>
        <w:t>None.</w:t>
      </w:r>
    </w:p>
    <w:p w14:paraId="708D9E5C" w14:textId="04012357" w:rsidR="00045C17" w:rsidRDefault="00045C17" w:rsidP="00045C17">
      <w:pPr>
        <w:pStyle w:val="ListParagraph"/>
      </w:pPr>
    </w:p>
    <w:p w14:paraId="69AB325C" w14:textId="67B7E802" w:rsidR="00045C17" w:rsidRDefault="00045C17" w:rsidP="00045C17">
      <w:pPr>
        <w:pStyle w:val="ListParagraph"/>
      </w:pPr>
    </w:p>
    <w:p w14:paraId="154C86D8" w14:textId="7461BAA2" w:rsidR="00045C17" w:rsidRPr="005B49F8" w:rsidRDefault="00B86D0A" w:rsidP="00045C17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Why hasn’t this been done before?</w:t>
      </w:r>
    </w:p>
    <w:p w14:paraId="6441CE0A" w14:textId="35F843E9" w:rsidR="00B86D0A" w:rsidRPr="005B49F8" w:rsidRDefault="00B86D0A" w:rsidP="00B86D0A">
      <w:pPr>
        <w:rPr>
          <w:b/>
        </w:rPr>
      </w:pPr>
    </w:p>
    <w:p w14:paraId="105201DC" w14:textId="2B77ECF1" w:rsidR="00B86D0A" w:rsidRDefault="00B86D0A" w:rsidP="00B86D0A">
      <w:pPr>
        <w:ind w:left="720"/>
      </w:pPr>
      <w:r>
        <w:t>Because no one thought of it</w:t>
      </w:r>
      <w:r w:rsidR="00652034">
        <w:t>.</w:t>
      </w:r>
      <w:r>
        <w:t xml:space="preserve"> Nor do I believe many growers or wine makers are poet</w:t>
      </w:r>
      <w:r w:rsidR="00652034">
        <w:t xml:space="preserve">s </w:t>
      </w:r>
      <w:r>
        <w:t>or produce prolific quantities of poetry. The idea of passin</w:t>
      </w:r>
      <w:r w:rsidR="00652034">
        <w:t>g t</w:t>
      </w:r>
      <w:r>
        <w:t>he poem on through the cork is novel and is under provisional patent.</w:t>
      </w:r>
    </w:p>
    <w:p w14:paraId="54F2B45B" w14:textId="7DFDFB32" w:rsidR="00B86D0A" w:rsidRDefault="00B86D0A" w:rsidP="00B86D0A"/>
    <w:p w14:paraId="139A9BD6" w14:textId="2D591F29" w:rsidR="00B86D0A" w:rsidRDefault="00B86D0A" w:rsidP="00B86D0A"/>
    <w:p w14:paraId="4F0D2722" w14:textId="7CE6F3BC" w:rsidR="00B86D0A" w:rsidRPr="005B49F8" w:rsidRDefault="00B86D0A" w:rsidP="00B86D0A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Does this need to be regulated by the government?</w:t>
      </w:r>
    </w:p>
    <w:p w14:paraId="43217B97" w14:textId="1375ADA2" w:rsidR="00B86D0A" w:rsidRPr="005B49F8" w:rsidRDefault="00B86D0A" w:rsidP="00B86D0A">
      <w:pPr>
        <w:rPr>
          <w:b/>
        </w:rPr>
      </w:pPr>
    </w:p>
    <w:p w14:paraId="2492D9B3" w14:textId="2DEB5A3C" w:rsidR="00B86D0A" w:rsidRDefault="00B86D0A" w:rsidP="00B86D0A">
      <w:pPr>
        <w:ind w:left="720"/>
      </w:pPr>
      <w:r>
        <w:t>No. Other than poems are copyrighted. Trademarks filed and provisional patent in place for application &amp; procedure.</w:t>
      </w:r>
    </w:p>
    <w:p w14:paraId="68ECCCC2" w14:textId="5F780A7D" w:rsidR="00B86D0A" w:rsidRDefault="00B86D0A" w:rsidP="00B86D0A"/>
    <w:p w14:paraId="1B37505A" w14:textId="34125899" w:rsidR="00B86D0A" w:rsidRDefault="00B86D0A" w:rsidP="00B86D0A"/>
    <w:p w14:paraId="3EDDBF7F" w14:textId="129B8D6D" w:rsidR="00B86D0A" w:rsidRPr="005B49F8" w:rsidRDefault="00693E1A" w:rsidP="00B86D0A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>What gives WILDPOETWINE.com creditability in this market?</w:t>
      </w:r>
    </w:p>
    <w:p w14:paraId="748D5301" w14:textId="76CADF35" w:rsidR="00693E1A" w:rsidRPr="005B49F8" w:rsidRDefault="00693E1A" w:rsidP="00693E1A">
      <w:pPr>
        <w:rPr>
          <w:b/>
        </w:rPr>
      </w:pPr>
    </w:p>
    <w:p w14:paraId="5FE1F5F4" w14:textId="655DA381" w:rsidR="00693E1A" w:rsidRDefault="00693E1A" w:rsidP="00693E1A">
      <w:pPr>
        <w:ind w:left="720"/>
      </w:pPr>
      <w:r>
        <w:t xml:space="preserve">Partnering with a large winery to facilitate distribution that makes wine from grapes we produce using high density nutrient farming techniques to make higher quality fruit that results in more flavor-able wine. The creditability as per the poetry aspect lies in the incredibleness of it all. </w:t>
      </w:r>
    </w:p>
    <w:p w14:paraId="54568938" w14:textId="2373E3D3" w:rsidR="00693E1A" w:rsidRDefault="00693E1A" w:rsidP="00693E1A">
      <w:pPr>
        <w:ind w:left="720"/>
      </w:pPr>
      <w:r>
        <w:t>These poems just come to me</w:t>
      </w:r>
      <w:r w:rsidR="00080C6B">
        <w:t>,</w:t>
      </w:r>
      <w:r>
        <w:t xml:space="preserve"> it is hard to fully explain. It is like my mind is illuminated with the message and how it needs to be said. There is no </w:t>
      </w:r>
      <w:r w:rsidR="00080C6B">
        <w:t xml:space="preserve">plan to any of it and the end of the poem   even surprises me., and it is over. </w:t>
      </w:r>
    </w:p>
    <w:p w14:paraId="4B556A56" w14:textId="34A668E3" w:rsidR="00080C6B" w:rsidRPr="005B49F8" w:rsidRDefault="00080C6B" w:rsidP="00080C6B">
      <w:pPr>
        <w:rPr>
          <w:b/>
        </w:rPr>
      </w:pPr>
    </w:p>
    <w:p w14:paraId="2B78BDB2" w14:textId="76E4F65C" w:rsidR="00080C6B" w:rsidRPr="005B49F8" w:rsidRDefault="00080C6B" w:rsidP="00080C6B">
      <w:pPr>
        <w:pStyle w:val="ListParagraph"/>
        <w:numPr>
          <w:ilvl w:val="0"/>
          <w:numId w:val="24"/>
        </w:numPr>
        <w:rPr>
          <w:b/>
        </w:rPr>
      </w:pPr>
      <w:r w:rsidRPr="005B49F8">
        <w:rPr>
          <w:b/>
        </w:rPr>
        <w:t xml:space="preserve">What is the general look </w:t>
      </w:r>
      <w:r w:rsidR="004618ED" w:rsidRPr="005B49F8">
        <w:rPr>
          <w:b/>
        </w:rPr>
        <w:t xml:space="preserve">and </w:t>
      </w:r>
      <w:r w:rsidRPr="005B49F8">
        <w:rPr>
          <w:b/>
        </w:rPr>
        <w:t>feel/tone of the website (i.e.is this a consumer facing site or is it geared more towards institutions)?</w:t>
      </w:r>
    </w:p>
    <w:p w14:paraId="48CC2CB8" w14:textId="77777777" w:rsidR="00E91EC6" w:rsidRDefault="00E91EC6" w:rsidP="00E91EC6">
      <w:pPr>
        <w:pStyle w:val="ListParagraph"/>
      </w:pPr>
    </w:p>
    <w:p w14:paraId="4502DC7A" w14:textId="1AB9DCE8" w:rsidR="00080C6B" w:rsidRDefault="00080C6B" w:rsidP="00080C6B"/>
    <w:p w14:paraId="675C833A" w14:textId="7B04B874" w:rsidR="00080C6B" w:rsidRDefault="00080C6B" w:rsidP="00080C6B">
      <w:pPr>
        <w:ind w:left="720"/>
      </w:pPr>
      <w:r>
        <w:t>Geared to the consumer.</w:t>
      </w:r>
    </w:p>
    <w:p w14:paraId="712A0062" w14:textId="735DA6A9" w:rsidR="00080C6B" w:rsidRDefault="00080C6B" w:rsidP="00080C6B"/>
    <w:p w14:paraId="6ACF935C" w14:textId="385514E7" w:rsidR="00080C6B" w:rsidRDefault="00080C6B" w:rsidP="00080C6B"/>
    <w:p w14:paraId="330FABB9" w14:textId="6AE54AA2" w:rsidR="00080C6B" w:rsidRDefault="00080C6B" w:rsidP="00080C6B">
      <w:pPr>
        <w:pStyle w:val="ListParagraph"/>
      </w:pPr>
      <w:r>
        <w:t xml:space="preserve">                                              </w:t>
      </w:r>
    </w:p>
    <w:p w14:paraId="67A94A7C" w14:textId="50465E8B" w:rsidR="00080C6B" w:rsidRDefault="00080C6B" w:rsidP="00080C6B">
      <w:pPr>
        <w:pStyle w:val="ListParagraph"/>
      </w:pPr>
      <w:r>
        <w:t xml:space="preserve">                                                Website Questions</w:t>
      </w:r>
    </w:p>
    <w:p w14:paraId="36A5DB3B" w14:textId="13D82D05" w:rsidR="00080C6B" w:rsidRDefault="00080C6B" w:rsidP="00080C6B">
      <w:pPr>
        <w:pStyle w:val="ListParagraph"/>
      </w:pPr>
    </w:p>
    <w:p w14:paraId="6743D056" w14:textId="2F9C63F0" w:rsidR="00080C6B" w:rsidRDefault="00080C6B" w:rsidP="00080C6B">
      <w:pPr>
        <w:pStyle w:val="ListParagraph"/>
      </w:pPr>
    </w:p>
    <w:p w14:paraId="1DB2A8DC" w14:textId="3BA00528" w:rsidR="00080C6B" w:rsidRPr="005B49F8" w:rsidRDefault="00080C6B" w:rsidP="00080C6B">
      <w:pPr>
        <w:pStyle w:val="ListParagraph"/>
        <w:numPr>
          <w:ilvl w:val="0"/>
          <w:numId w:val="25"/>
        </w:numPr>
      </w:pPr>
      <w:bookmarkStart w:id="0" w:name="_GoBack"/>
      <w:r w:rsidRPr="005B49F8">
        <w:t xml:space="preserve">What are the main goals and Objectives </w:t>
      </w:r>
      <w:r w:rsidR="005C2A0A" w:rsidRPr="005B49F8">
        <w:t>for WILDPOETWINE.co website?</w:t>
      </w:r>
    </w:p>
    <w:bookmarkEnd w:id="0"/>
    <w:p w14:paraId="4140A59A" w14:textId="681DEC6B" w:rsidR="005C2A0A" w:rsidRDefault="005C2A0A" w:rsidP="005C2A0A">
      <w:pPr>
        <w:pStyle w:val="ListParagraph"/>
        <w:ind w:left="1080"/>
      </w:pPr>
    </w:p>
    <w:p w14:paraId="0EBB6C13" w14:textId="77777777" w:rsidR="00425D87" w:rsidRDefault="005C2A0A" w:rsidP="00425D87">
      <w:pPr>
        <w:pStyle w:val="ListParagraph"/>
        <w:ind w:left="1080"/>
      </w:pPr>
      <w:r>
        <w:t>Access the poems and collect them in the</w:t>
      </w:r>
      <w:r w:rsidR="00425D87">
        <w:t>ir</w:t>
      </w:r>
      <w:r>
        <w:t xml:space="preserve"> A</w:t>
      </w:r>
      <w:r w:rsidR="00425D87">
        <w:t>pp.</w:t>
      </w:r>
    </w:p>
    <w:p w14:paraId="419E0C39" w14:textId="4D03096A" w:rsidR="00425D87" w:rsidRDefault="00425D87" w:rsidP="00425D87">
      <w:pPr>
        <w:pStyle w:val="ListParagraph"/>
        <w:ind w:left="1080"/>
      </w:pPr>
      <w:r>
        <w:t>Share the poem with their friends or persons that could benefit from it</w:t>
      </w:r>
      <w:r w:rsidR="00652034">
        <w:t>,</w:t>
      </w:r>
      <w:r>
        <w:t xml:space="preserve"> or enjoy hearing it, along with information where they could purchase wine or buy it online.</w:t>
      </w:r>
    </w:p>
    <w:p w14:paraId="451A5EE5" w14:textId="6AFCA2D4" w:rsidR="00425D87" w:rsidRDefault="00425D87" w:rsidP="00425D87">
      <w:pPr>
        <w:pStyle w:val="ListParagraph"/>
        <w:ind w:left="1080"/>
      </w:pPr>
      <w:r>
        <w:t>Develop a customer list.</w:t>
      </w:r>
    </w:p>
    <w:p w14:paraId="5810E18A" w14:textId="5BCFC69B" w:rsidR="00425D87" w:rsidRDefault="00652034" w:rsidP="00652034">
      <w:r>
        <w:t xml:space="preserve">                     </w:t>
      </w:r>
      <w:r w:rsidR="00425D87">
        <w:t xml:space="preserve"> Sell wine on line or related materials &amp; items. </w:t>
      </w:r>
    </w:p>
    <w:p w14:paraId="43B91D42" w14:textId="3277C9F0" w:rsidR="00425D87" w:rsidRDefault="00425D87" w:rsidP="00425D87">
      <w:pPr>
        <w:pStyle w:val="ListParagraph"/>
        <w:ind w:left="1080"/>
      </w:pPr>
      <w:r>
        <w:t>Tell and explain grape growing and wine making</w:t>
      </w:r>
      <w:r w:rsidR="004618ED">
        <w:t xml:space="preserve"> </w:t>
      </w:r>
      <w:proofErr w:type="spellStart"/>
      <w:r>
        <w:t>ect</w:t>
      </w:r>
      <w:proofErr w:type="spellEnd"/>
      <w:r w:rsidR="004618ED">
        <w:t>.</w:t>
      </w:r>
    </w:p>
    <w:p w14:paraId="3C078E82" w14:textId="39AD8679" w:rsidR="00084B19" w:rsidRDefault="00393E8C" w:rsidP="00393E8C">
      <w:pPr>
        <w:pStyle w:val="ListParagraph"/>
      </w:pPr>
      <w:r>
        <w:t xml:space="preserve"> </w:t>
      </w:r>
      <w:r w:rsidR="00D81F61">
        <w:t xml:space="preserve">     </w:t>
      </w:r>
      <w:r w:rsidR="00084B19">
        <w:t xml:space="preserve">     </w:t>
      </w:r>
    </w:p>
    <w:sectPr w:rsidR="00084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75748A7"/>
    <w:multiLevelType w:val="hybridMultilevel"/>
    <w:tmpl w:val="5BC4D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C5952BB"/>
    <w:multiLevelType w:val="hybridMultilevel"/>
    <w:tmpl w:val="A91E878C"/>
    <w:lvl w:ilvl="0" w:tplc="865E3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3"/>
  </w:num>
  <w:num w:numId="5">
    <w:abstractNumId w:val="13"/>
  </w:num>
  <w:num w:numId="6">
    <w:abstractNumId w:val="17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2"/>
  </w:num>
  <w:num w:numId="21">
    <w:abstractNumId w:val="19"/>
  </w:num>
  <w:num w:numId="22">
    <w:abstractNumId w:val="11"/>
  </w:num>
  <w:num w:numId="23">
    <w:abstractNumId w:val="24"/>
  </w:num>
  <w:num w:numId="24">
    <w:abstractNumId w:val="1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F9"/>
    <w:rsid w:val="000037FD"/>
    <w:rsid w:val="00045C17"/>
    <w:rsid w:val="00080C6B"/>
    <w:rsid w:val="00084B19"/>
    <w:rsid w:val="00332F5B"/>
    <w:rsid w:val="00393E8C"/>
    <w:rsid w:val="00425D87"/>
    <w:rsid w:val="004368AA"/>
    <w:rsid w:val="004618ED"/>
    <w:rsid w:val="005B49F8"/>
    <w:rsid w:val="005C2A0A"/>
    <w:rsid w:val="00645252"/>
    <w:rsid w:val="00652034"/>
    <w:rsid w:val="00693E1A"/>
    <w:rsid w:val="006D3D74"/>
    <w:rsid w:val="007B46E5"/>
    <w:rsid w:val="007F068C"/>
    <w:rsid w:val="009F276B"/>
    <w:rsid w:val="00A24BF9"/>
    <w:rsid w:val="00A9204E"/>
    <w:rsid w:val="00B673DC"/>
    <w:rsid w:val="00B86D0A"/>
    <w:rsid w:val="00CD019F"/>
    <w:rsid w:val="00D81F61"/>
    <w:rsid w:val="00DC1FDC"/>
    <w:rsid w:val="00E9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2F55E"/>
  <w15:chartTrackingRefBased/>
  <w15:docId w15:val="{F125A92B-3E99-4D14-A3EF-8A91A261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ListParagraph">
    <w:name w:val="List Paragraph"/>
    <w:basedOn w:val="Normal"/>
    <w:uiPriority w:val="34"/>
    <w:unhideWhenUsed/>
    <w:qFormat/>
    <w:rsid w:val="00436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c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1426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Tensie Eaton</dc:creator>
  <cp:keywords/>
  <dc:description/>
  <cp:lastModifiedBy>Tensie Eaton</cp:lastModifiedBy>
  <cp:revision>2</cp:revision>
  <dcterms:created xsi:type="dcterms:W3CDTF">2018-04-03T18:26:00Z</dcterms:created>
  <dcterms:modified xsi:type="dcterms:W3CDTF">2018-04-05T16:12:00Z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